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7200"/>
        <w:gridCol w:w="1980"/>
        <w:gridCol w:w="2340"/>
        <w:gridCol w:w="1800"/>
      </w:tblGrid>
      <w:tr w:rsidR="00D122FF" w:rsidRPr="0095127B" w14:paraId="3ACAB709" w14:textId="77777777" w:rsidTr="0095127B">
        <w:trPr>
          <w:trHeight w:val="432"/>
        </w:trPr>
        <w:tc>
          <w:tcPr>
            <w:tcW w:w="900" w:type="dxa"/>
            <w:vAlign w:val="center"/>
          </w:tcPr>
          <w:p w14:paraId="49730200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b/>
              </w:rPr>
            </w:pPr>
            <w:r w:rsidRPr="0095127B">
              <w:rPr>
                <w:rFonts w:eastAsia="PMingLiU"/>
                <w:b/>
              </w:rPr>
              <w:t xml:space="preserve">Exh </w:t>
            </w:r>
          </w:p>
        </w:tc>
        <w:tc>
          <w:tcPr>
            <w:tcW w:w="7200" w:type="dxa"/>
            <w:vAlign w:val="center"/>
          </w:tcPr>
          <w:p w14:paraId="5C20A6B8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b/>
              </w:rPr>
            </w:pPr>
            <w:r w:rsidRPr="0095127B">
              <w:rPr>
                <w:rFonts w:eastAsia="PMingLiU"/>
                <w:b/>
              </w:rPr>
              <w:t>Description</w:t>
            </w:r>
          </w:p>
        </w:tc>
        <w:tc>
          <w:tcPr>
            <w:tcW w:w="1980" w:type="dxa"/>
            <w:vAlign w:val="center"/>
          </w:tcPr>
          <w:p w14:paraId="6BA8D02F" w14:textId="77777777" w:rsidR="00A86342" w:rsidRPr="0095127B" w:rsidRDefault="00D122FF" w:rsidP="0095127B">
            <w:pPr>
              <w:widowControl/>
              <w:spacing w:line="234" w:lineRule="exact"/>
              <w:rPr>
                <w:rFonts w:eastAsia="PMingLiU"/>
                <w:b/>
              </w:rPr>
            </w:pPr>
            <w:r w:rsidRPr="0095127B">
              <w:rPr>
                <w:rFonts w:eastAsia="PMingLiU"/>
                <w:b/>
              </w:rPr>
              <w:t>Authenticity Disputed</w:t>
            </w:r>
            <w:r w:rsidR="00A86342" w:rsidRPr="0095127B">
              <w:rPr>
                <w:rFonts w:eastAsia="PMingLiU"/>
                <w:b/>
              </w:rPr>
              <w:t xml:space="preserve"> </w:t>
            </w:r>
          </w:p>
          <w:p w14:paraId="46479821" w14:textId="77777777" w:rsidR="00D122FF" w:rsidRPr="0095127B" w:rsidRDefault="00A86342" w:rsidP="0095127B">
            <w:pPr>
              <w:widowControl/>
              <w:spacing w:line="234" w:lineRule="exact"/>
              <w:rPr>
                <w:rFonts w:eastAsia="PMingLiU"/>
                <w:b/>
              </w:rPr>
            </w:pPr>
            <w:r w:rsidRPr="0095127B">
              <w:rPr>
                <w:rFonts w:eastAsia="PMingLiU"/>
                <w:b/>
              </w:rPr>
              <w:t>(Y/N)</w:t>
            </w:r>
          </w:p>
        </w:tc>
        <w:tc>
          <w:tcPr>
            <w:tcW w:w="2340" w:type="dxa"/>
            <w:vAlign w:val="center"/>
          </w:tcPr>
          <w:p w14:paraId="43A409F9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b/>
              </w:rPr>
            </w:pPr>
            <w:r w:rsidRPr="0095127B">
              <w:rPr>
                <w:rFonts w:eastAsia="PMingLiU"/>
                <w:b/>
              </w:rPr>
              <w:t>Admissibility Disputed</w:t>
            </w:r>
          </w:p>
          <w:p w14:paraId="071F6316" w14:textId="77777777" w:rsidR="00A86342" w:rsidRPr="0095127B" w:rsidRDefault="00A86342" w:rsidP="0095127B">
            <w:pPr>
              <w:widowControl/>
              <w:spacing w:line="234" w:lineRule="exact"/>
              <w:rPr>
                <w:rFonts w:eastAsia="PMingLiU"/>
                <w:b/>
              </w:rPr>
            </w:pPr>
            <w:r w:rsidRPr="0095127B">
              <w:rPr>
                <w:rFonts w:eastAsia="PMingLiU"/>
                <w:b/>
              </w:rPr>
              <w:t>(Y/N)</w:t>
            </w:r>
          </w:p>
        </w:tc>
        <w:tc>
          <w:tcPr>
            <w:tcW w:w="1800" w:type="dxa"/>
            <w:vAlign w:val="center"/>
          </w:tcPr>
          <w:p w14:paraId="5A28FD5C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b/>
                <w:sz w:val="22"/>
                <w:szCs w:val="22"/>
              </w:rPr>
            </w:pPr>
            <w:r w:rsidRPr="0095127B">
              <w:rPr>
                <w:rFonts w:eastAsia="PMingLiU"/>
                <w:b/>
                <w:sz w:val="22"/>
                <w:szCs w:val="22"/>
              </w:rPr>
              <w:t>Admissibility Stipulated</w:t>
            </w:r>
          </w:p>
          <w:p w14:paraId="718C9F5D" w14:textId="77777777" w:rsidR="00A86342" w:rsidRPr="0095127B" w:rsidRDefault="00A86342" w:rsidP="0095127B">
            <w:pPr>
              <w:widowControl/>
              <w:spacing w:line="234" w:lineRule="exact"/>
              <w:rPr>
                <w:rFonts w:eastAsia="PMingLiU"/>
                <w:b/>
                <w:sz w:val="22"/>
                <w:szCs w:val="22"/>
              </w:rPr>
            </w:pPr>
            <w:r w:rsidRPr="0095127B">
              <w:rPr>
                <w:rFonts w:eastAsia="PMingLiU"/>
                <w:b/>
                <w:sz w:val="22"/>
                <w:szCs w:val="22"/>
              </w:rPr>
              <w:t>(Y/N)</w:t>
            </w:r>
          </w:p>
        </w:tc>
      </w:tr>
      <w:tr w:rsidR="00D122FF" w:rsidRPr="0095127B" w14:paraId="7343DE32" w14:textId="77777777" w:rsidTr="0095127B">
        <w:trPr>
          <w:trHeight w:val="611"/>
        </w:trPr>
        <w:tc>
          <w:tcPr>
            <w:tcW w:w="900" w:type="dxa"/>
            <w:vAlign w:val="center"/>
          </w:tcPr>
          <w:p w14:paraId="0DDC9EAD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</w:rPr>
            </w:pPr>
          </w:p>
        </w:tc>
        <w:tc>
          <w:tcPr>
            <w:tcW w:w="7200" w:type="dxa"/>
            <w:vAlign w:val="center"/>
          </w:tcPr>
          <w:p w14:paraId="63C0147C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</w:rPr>
            </w:pPr>
          </w:p>
        </w:tc>
        <w:tc>
          <w:tcPr>
            <w:tcW w:w="1980" w:type="dxa"/>
            <w:vAlign w:val="center"/>
          </w:tcPr>
          <w:p w14:paraId="5ADEB761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</w:rPr>
            </w:pPr>
          </w:p>
        </w:tc>
        <w:tc>
          <w:tcPr>
            <w:tcW w:w="2340" w:type="dxa"/>
            <w:vAlign w:val="center"/>
          </w:tcPr>
          <w:p w14:paraId="2D2DF861" w14:textId="77777777" w:rsidR="00D122FF" w:rsidRPr="0095127B" w:rsidRDefault="00D122FF" w:rsidP="0095127B">
            <w:pPr>
              <w:widowControl/>
              <w:spacing w:line="234" w:lineRule="exact"/>
              <w:jc w:val="center"/>
              <w:rPr>
                <w:rFonts w:eastAsia="PMingLiU"/>
              </w:rPr>
            </w:pPr>
          </w:p>
        </w:tc>
        <w:tc>
          <w:tcPr>
            <w:tcW w:w="1800" w:type="dxa"/>
          </w:tcPr>
          <w:p w14:paraId="579E698B" w14:textId="77777777" w:rsidR="00D122FF" w:rsidRPr="0095127B" w:rsidRDefault="00D122FF" w:rsidP="0095127B">
            <w:pPr>
              <w:widowControl/>
              <w:spacing w:line="234" w:lineRule="exact"/>
              <w:jc w:val="center"/>
              <w:rPr>
                <w:rFonts w:eastAsia="PMingLiU"/>
                <w:sz w:val="22"/>
                <w:szCs w:val="22"/>
              </w:rPr>
            </w:pPr>
          </w:p>
        </w:tc>
      </w:tr>
      <w:tr w:rsidR="00D122FF" w:rsidRPr="0095127B" w14:paraId="1A383969" w14:textId="77777777" w:rsidTr="0095127B">
        <w:trPr>
          <w:trHeight w:val="611"/>
        </w:trPr>
        <w:tc>
          <w:tcPr>
            <w:tcW w:w="900" w:type="dxa"/>
            <w:vAlign w:val="center"/>
          </w:tcPr>
          <w:p w14:paraId="0DB0292A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7200" w:type="dxa"/>
            <w:vAlign w:val="center"/>
          </w:tcPr>
          <w:p w14:paraId="3A27F39E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29B9D98E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2340" w:type="dxa"/>
            <w:vAlign w:val="center"/>
          </w:tcPr>
          <w:p w14:paraId="59DBD84D" w14:textId="77777777" w:rsidR="00D122FF" w:rsidRPr="0095127B" w:rsidRDefault="00D122FF" w:rsidP="0095127B">
            <w:pPr>
              <w:widowControl/>
              <w:spacing w:line="234" w:lineRule="exact"/>
              <w:jc w:val="center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1800" w:type="dxa"/>
          </w:tcPr>
          <w:p w14:paraId="6205F942" w14:textId="77777777" w:rsidR="00D122FF" w:rsidRPr="0095127B" w:rsidRDefault="00D122FF" w:rsidP="0095127B">
            <w:pPr>
              <w:widowControl/>
              <w:spacing w:line="234" w:lineRule="exact"/>
              <w:jc w:val="center"/>
              <w:rPr>
                <w:rFonts w:eastAsia="PMingLiU"/>
                <w:sz w:val="22"/>
                <w:szCs w:val="22"/>
              </w:rPr>
            </w:pPr>
          </w:p>
        </w:tc>
      </w:tr>
      <w:tr w:rsidR="00D122FF" w:rsidRPr="0095127B" w14:paraId="299D2C74" w14:textId="77777777" w:rsidTr="0095127B">
        <w:trPr>
          <w:trHeight w:val="611"/>
        </w:trPr>
        <w:tc>
          <w:tcPr>
            <w:tcW w:w="900" w:type="dxa"/>
            <w:vAlign w:val="center"/>
          </w:tcPr>
          <w:p w14:paraId="79FF4237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7200" w:type="dxa"/>
            <w:vAlign w:val="center"/>
          </w:tcPr>
          <w:p w14:paraId="509C2659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1178139B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2340" w:type="dxa"/>
            <w:vAlign w:val="center"/>
          </w:tcPr>
          <w:p w14:paraId="4694CAAB" w14:textId="77777777" w:rsidR="00D122FF" w:rsidRPr="0095127B" w:rsidRDefault="00D122FF" w:rsidP="0095127B">
            <w:pPr>
              <w:widowControl/>
              <w:spacing w:line="234" w:lineRule="exact"/>
              <w:jc w:val="center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1800" w:type="dxa"/>
          </w:tcPr>
          <w:p w14:paraId="552FE626" w14:textId="77777777" w:rsidR="00D122FF" w:rsidRPr="0095127B" w:rsidRDefault="00D122FF" w:rsidP="0095127B">
            <w:pPr>
              <w:widowControl/>
              <w:spacing w:line="234" w:lineRule="exact"/>
              <w:jc w:val="center"/>
              <w:rPr>
                <w:rFonts w:eastAsia="PMingLiU"/>
                <w:sz w:val="22"/>
                <w:szCs w:val="22"/>
              </w:rPr>
            </w:pPr>
          </w:p>
        </w:tc>
      </w:tr>
      <w:tr w:rsidR="00D122FF" w:rsidRPr="0095127B" w14:paraId="4B5B49E3" w14:textId="77777777" w:rsidTr="0095127B">
        <w:trPr>
          <w:trHeight w:val="611"/>
        </w:trPr>
        <w:tc>
          <w:tcPr>
            <w:tcW w:w="900" w:type="dxa"/>
            <w:vAlign w:val="center"/>
          </w:tcPr>
          <w:p w14:paraId="0DBF2028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7200" w:type="dxa"/>
            <w:vAlign w:val="center"/>
          </w:tcPr>
          <w:p w14:paraId="784152FA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7D1946B7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2340" w:type="dxa"/>
            <w:vAlign w:val="center"/>
          </w:tcPr>
          <w:p w14:paraId="4DBACB19" w14:textId="77777777" w:rsidR="00D122FF" w:rsidRPr="0095127B" w:rsidRDefault="00D122FF" w:rsidP="0095127B">
            <w:pPr>
              <w:widowControl/>
              <w:spacing w:line="234" w:lineRule="exact"/>
              <w:jc w:val="center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1800" w:type="dxa"/>
          </w:tcPr>
          <w:p w14:paraId="120E5839" w14:textId="77777777" w:rsidR="00D122FF" w:rsidRPr="0095127B" w:rsidRDefault="00D122FF" w:rsidP="0095127B">
            <w:pPr>
              <w:widowControl/>
              <w:spacing w:line="234" w:lineRule="exact"/>
              <w:jc w:val="center"/>
              <w:rPr>
                <w:rFonts w:eastAsia="PMingLiU"/>
                <w:sz w:val="22"/>
                <w:szCs w:val="22"/>
              </w:rPr>
            </w:pPr>
          </w:p>
        </w:tc>
      </w:tr>
      <w:tr w:rsidR="00D122FF" w:rsidRPr="0095127B" w14:paraId="1EC45580" w14:textId="77777777" w:rsidTr="0095127B">
        <w:trPr>
          <w:trHeight w:val="611"/>
        </w:trPr>
        <w:tc>
          <w:tcPr>
            <w:tcW w:w="900" w:type="dxa"/>
            <w:vAlign w:val="center"/>
          </w:tcPr>
          <w:p w14:paraId="082E78BD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7200" w:type="dxa"/>
            <w:vAlign w:val="center"/>
          </w:tcPr>
          <w:p w14:paraId="79DA9404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516D67D8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2340" w:type="dxa"/>
            <w:vAlign w:val="center"/>
          </w:tcPr>
          <w:p w14:paraId="6D35B630" w14:textId="77777777" w:rsidR="00D122FF" w:rsidRPr="0095127B" w:rsidRDefault="00D122FF" w:rsidP="0095127B">
            <w:pPr>
              <w:widowControl/>
              <w:spacing w:line="234" w:lineRule="exact"/>
              <w:jc w:val="center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1800" w:type="dxa"/>
          </w:tcPr>
          <w:p w14:paraId="409B3EC8" w14:textId="77777777" w:rsidR="00D122FF" w:rsidRPr="0095127B" w:rsidRDefault="00D122FF" w:rsidP="0095127B">
            <w:pPr>
              <w:widowControl/>
              <w:spacing w:line="234" w:lineRule="exact"/>
              <w:jc w:val="center"/>
              <w:rPr>
                <w:rFonts w:eastAsia="PMingLiU"/>
                <w:sz w:val="22"/>
                <w:szCs w:val="22"/>
              </w:rPr>
            </w:pPr>
          </w:p>
        </w:tc>
      </w:tr>
      <w:tr w:rsidR="00D122FF" w:rsidRPr="0095127B" w14:paraId="2AF026C0" w14:textId="77777777" w:rsidTr="0095127B">
        <w:trPr>
          <w:trHeight w:val="611"/>
        </w:trPr>
        <w:tc>
          <w:tcPr>
            <w:tcW w:w="900" w:type="dxa"/>
            <w:vAlign w:val="center"/>
          </w:tcPr>
          <w:p w14:paraId="6D10D6FB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7200" w:type="dxa"/>
            <w:vAlign w:val="center"/>
          </w:tcPr>
          <w:p w14:paraId="3A143FF6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35E6A60C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2340" w:type="dxa"/>
            <w:vAlign w:val="center"/>
          </w:tcPr>
          <w:p w14:paraId="6C7CE07D" w14:textId="77777777" w:rsidR="00D122FF" w:rsidRPr="0095127B" w:rsidRDefault="00D122FF" w:rsidP="0095127B">
            <w:pPr>
              <w:widowControl/>
              <w:spacing w:line="234" w:lineRule="exact"/>
              <w:jc w:val="center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1800" w:type="dxa"/>
          </w:tcPr>
          <w:p w14:paraId="0DBD1C37" w14:textId="77777777" w:rsidR="00D122FF" w:rsidRPr="0095127B" w:rsidRDefault="00D122FF" w:rsidP="0095127B">
            <w:pPr>
              <w:widowControl/>
              <w:spacing w:line="234" w:lineRule="exact"/>
              <w:jc w:val="center"/>
              <w:rPr>
                <w:rFonts w:eastAsia="PMingLiU"/>
                <w:sz w:val="22"/>
                <w:szCs w:val="22"/>
              </w:rPr>
            </w:pPr>
          </w:p>
        </w:tc>
      </w:tr>
      <w:tr w:rsidR="00D122FF" w:rsidRPr="0095127B" w14:paraId="1D0B0BD4" w14:textId="77777777" w:rsidTr="0095127B">
        <w:trPr>
          <w:trHeight w:val="611"/>
        </w:trPr>
        <w:tc>
          <w:tcPr>
            <w:tcW w:w="900" w:type="dxa"/>
            <w:vAlign w:val="center"/>
          </w:tcPr>
          <w:p w14:paraId="5A0B5323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7200" w:type="dxa"/>
            <w:vAlign w:val="center"/>
          </w:tcPr>
          <w:p w14:paraId="7F81592D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20471008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2340" w:type="dxa"/>
            <w:vAlign w:val="center"/>
          </w:tcPr>
          <w:p w14:paraId="613EBFF9" w14:textId="77777777" w:rsidR="00D122FF" w:rsidRPr="0095127B" w:rsidRDefault="00D122FF" w:rsidP="0095127B">
            <w:pPr>
              <w:widowControl/>
              <w:spacing w:line="234" w:lineRule="exact"/>
              <w:jc w:val="center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1800" w:type="dxa"/>
          </w:tcPr>
          <w:p w14:paraId="3F578EB8" w14:textId="77777777" w:rsidR="00D122FF" w:rsidRPr="0095127B" w:rsidRDefault="00D122FF" w:rsidP="0095127B">
            <w:pPr>
              <w:widowControl/>
              <w:spacing w:line="234" w:lineRule="exact"/>
              <w:jc w:val="center"/>
              <w:rPr>
                <w:rFonts w:eastAsia="PMingLiU"/>
                <w:sz w:val="22"/>
                <w:szCs w:val="22"/>
              </w:rPr>
            </w:pPr>
          </w:p>
        </w:tc>
      </w:tr>
      <w:tr w:rsidR="00D122FF" w:rsidRPr="0095127B" w14:paraId="74E5EE0D" w14:textId="77777777" w:rsidTr="0095127B">
        <w:trPr>
          <w:trHeight w:val="611"/>
        </w:trPr>
        <w:tc>
          <w:tcPr>
            <w:tcW w:w="900" w:type="dxa"/>
            <w:vAlign w:val="center"/>
          </w:tcPr>
          <w:p w14:paraId="4BD17578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7200" w:type="dxa"/>
            <w:vAlign w:val="center"/>
          </w:tcPr>
          <w:p w14:paraId="3D9451F0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7E1839C1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2340" w:type="dxa"/>
            <w:vAlign w:val="center"/>
          </w:tcPr>
          <w:p w14:paraId="026C8B97" w14:textId="77777777" w:rsidR="00D122FF" w:rsidRPr="0095127B" w:rsidRDefault="00D122FF" w:rsidP="0095127B">
            <w:pPr>
              <w:widowControl/>
              <w:spacing w:line="234" w:lineRule="exact"/>
              <w:jc w:val="center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1800" w:type="dxa"/>
          </w:tcPr>
          <w:p w14:paraId="1933D7AE" w14:textId="77777777" w:rsidR="00D122FF" w:rsidRPr="0095127B" w:rsidRDefault="00D122FF" w:rsidP="0095127B">
            <w:pPr>
              <w:widowControl/>
              <w:spacing w:line="234" w:lineRule="exact"/>
              <w:jc w:val="center"/>
              <w:rPr>
                <w:rFonts w:eastAsia="PMingLiU"/>
                <w:sz w:val="22"/>
                <w:szCs w:val="22"/>
              </w:rPr>
            </w:pPr>
          </w:p>
        </w:tc>
      </w:tr>
      <w:tr w:rsidR="00D122FF" w:rsidRPr="0095127B" w14:paraId="1258D6F0" w14:textId="77777777" w:rsidTr="0095127B">
        <w:trPr>
          <w:trHeight w:val="611"/>
        </w:trPr>
        <w:tc>
          <w:tcPr>
            <w:tcW w:w="900" w:type="dxa"/>
            <w:vAlign w:val="center"/>
          </w:tcPr>
          <w:p w14:paraId="33EA5046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7200" w:type="dxa"/>
            <w:vAlign w:val="center"/>
          </w:tcPr>
          <w:p w14:paraId="3F166878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59B291AB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2340" w:type="dxa"/>
            <w:vAlign w:val="center"/>
          </w:tcPr>
          <w:p w14:paraId="328B314D" w14:textId="77777777" w:rsidR="00D122FF" w:rsidRPr="0095127B" w:rsidRDefault="00D122FF" w:rsidP="0095127B">
            <w:pPr>
              <w:widowControl/>
              <w:spacing w:line="234" w:lineRule="exact"/>
              <w:jc w:val="center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1800" w:type="dxa"/>
          </w:tcPr>
          <w:p w14:paraId="20EF2B32" w14:textId="77777777" w:rsidR="00D122FF" w:rsidRPr="0095127B" w:rsidRDefault="00D122FF" w:rsidP="0095127B">
            <w:pPr>
              <w:widowControl/>
              <w:spacing w:line="234" w:lineRule="exact"/>
              <w:jc w:val="center"/>
              <w:rPr>
                <w:rFonts w:eastAsia="PMingLiU"/>
                <w:sz w:val="22"/>
                <w:szCs w:val="22"/>
              </w:rPr>
            </w:pPr>
          </w:p>
        </w:tc>
      </w:tr>
      <w:tr w:rsidR="00D122FF" w:rsidRPr="0095127B" w14:paraId="1B540571" w14:textId="77777777" w:rsidTr="0095127B">
        <w:trPr>
          <w:trHeight w:val="611"/>
        </w:trPr>
        <w:tc>
          <w:tcPr>
            <w:tcW w:w="900" w:type="dxa"/>
            <w:vAlign w:val="center"/>
          </w:tcPr>
          <w:p w14:paraId="753A6A62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7200" w:type="dxa"/>
            <w:vAlign w:val="center"/>
          </w:tcPr>
          <w:p w14:paraId="5D103074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511FBFE9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2340" w:type="dxa"/>
            <w:vAlign w:val="center"/>
          </w:tcPr>
          <w:p w14:paraId="4A122B74" w14:textId="77777777" w:rsidR="00D122FF" w:rsidRPr="0095127B" w:rsidRDefault="00D122FF" w:rsidP="0095127B">
            <w:pPr>
              <w:widowControl/>
              <w:spacing w:line="234" w:lineRule="exact"/>
              <w:jc w:val="center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1800" w:type="dxa"/>
          </w:tcPr>
          <w:p w14:paraId="3619EADE" w14:textId="77777777" w:rsidR="00D122FF" w:rsidRPr="0095127B" w:rsidRDefault="00D122FF" w:rsidP="0095127B">
            <w:pPr>
              <w:widowControl/>
              <w:spacing w:line="234" w:lineRule="exact"/>
              <w:jc w:val="center"/>
              <w:rPr>
                <w:rFonts w:eastAsia="PMingLiU"/>
                <w:sz w:val="22"/>
                <w:szCs w:val="22"/>
              </w:rPr>
            </w:pPr>
          </w:p>
        </w:tc>
      </w:tr>
      <w:tr w:rsidR="00D122FF" w:rsidRPr="0095127B" w14:paraId="3D564B06" w14:textId="77777777" w:rsidTr="0095127B">
        <w:trPr>
          <w:trHeight w:val="611"/>
        </w:trPr>
        <w:tc>
          <w:tcPr>
            <w:tcW w:w="900" w:type="dxa"/>
            <w:vAlign w:val="center"/>
          </w:tcPr>
          <w:p w14:paraId="01617BC6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7200" w:type="dxa"/>
            <w:vAlign w:val="center"/>
          </w:tcPr>
          <w:p w14:paraId="13D6057E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149D6CD9" w14:textId="77777777" w:rsidR="00D122FF" w:rsidRPr="0095127B" w:rsidRDefault="00D122FF" w:rsidP="0095127B">
            <w:pPr>
              <w:widowControl/>
              <w:spacing w:line="234" w:lineRule="exact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2340" w:type="dxa"/>
            <w:vAlign w:val="center"/>
          </w:tcPr>
          <w:p w14:paraId="7665770A" w14:textId="77777777" w:rsidR="00D122FF" w:rsidRPr="0095127B" w:rsidRDefault="00D122FF" w:rsidP="0095127B">
            <w:pPr>
              <w:widowControl/>
              <w:spacing w:line="234" w:lineRule="exact"/>
              <w:jc w:val="center"/>
              <w:rPr>
                <w:rFonts w:eastAsia="PMingLiU"/>
                <w:sz w:val="22"/>
                <w:szCs w:val="22"/>
              </w:rPr>
            </w:pPr>
          </w:p>
        </w:tc>
        <w:tc>
          <w:tcPr>
            <w:tcW w:w="1800" w:type="dxa"/>
          </w:tcPr>
          <w:p w14:paraId="2D94B7A7" w14:textId="77777777" w:rsidR="00D122FF" w:rsidRPr="0095127B" w:rsidRDefault="00D122FF" w:rsidP="0095127B">
            <w:pPr>
              <w:widowControl/>
              <w:spacing w:line="234" w:lineRule="exact"/>
              <w:jc w:val="center"/>
              <w:rPr>
                <w:rFonts w:eastAsia="PMingLiU"/>
                <w:sz w:val="22"/>
                <w:szCs w:val="22"/>
              </w:rPr>
            </w:pPr>
          </w:p>
        </w:tc>
      </w:tr>
    </w:tbl>
    <w:p w14:paraId="3288F85A" w14:textId="77777777" w:rsidR="00746F4C" w:rsidRDefault="00746F4C" w:rsidP="00D2706B">
      <w:pPr>
        <w:widowControl/>
        <w:spacing w:line="234" w:lineRule="exact"/>
        <w:rPr>
          <w:rFonts w:ascii="PMingLiU" w:eastAsia="PMingLiU" w:cs="PMingLiU"/>
          <w:sz w:val="26"/>
          <w:szCs w:val="26"/>
        </w:rPr>
      </w:pPr>
    </w:p>
    <w:sectPr w:rsidR="00746F4C" w:rsidSect="00D2464A">
      <w:headerReference w:type="default" r:id="rId10"/>
      <w:footerReference w:type="default" r:id="rId11"/>
      <w:pgSz w:w="15840" w:h="12240" w:orient="landscape"/>
      <w:pgMar w:top="720" w:right="720" w:bottom="720" w:left="1440" w:header="1440" w:footer="31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2605A" w14:textId="77777777" w:rsidR="00F95857" w:rsidRDefault="00F95857" w:rsidP="00746F4C">
      <w:r>
        <w:separator/>
      </w:r>
    </w:p>
  </w:endnote>
  <w:endnote w:type="continuationSeparator" w:id="0">
    <w:p w14:paraId="24D72C82" w14:textId="77777777" w:rsidR="00F95857" w:rsidRDefault="00F95857" w:rsidP="00746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EA2BF" w14:textId="77777777" w:rsidR="00D122FF" w:rsidRDefault="005929CD">
    <w:pPr>
      <w:pStyle w:val="Footer"/>
      <w:pBdr>
        <w:top w:val="single" w:sz="4" w:space="1" w:color="D9D9D9"/>
      </w:pBdr>
      <w:rPr>
        <w:b/>
      </w:rPr>
    </w:pPr>
    <w:r>
      <w:fldChar w:fldCharType="begin"/>
    </w:r>
    <w:r>
      <w:instrText xml:space="preserve"> PAGE   \* MERGEFORMAT </w:instrText>
    </w:r>
    <w:r>
      <w:fldChar w:fldCharType="separate"/>
    </w:r>
    <w:r w:rsidR="0095127B" w:rsidRPr="0095127B">
      <w:rPr>
        <w:b/>
        <w:noProof/>
      </w:rPr>
      <w:t>1</w:t>
    </w:r>
    <w:r>
      <w:fldChar w:fldCharType="end"/>
    </w:r>
    <w:r w:rsidR="00D122FF">
      <w:rPr>
        <w:b/>
      </w:rPr>
      <w:t xml:space="preserve"> | </w:t>
    </w:r>
    <w:r w:rsidR="00D122FF">
      <w:rPr>
        <w:color w:val="7F7F7F"/>
        <w:spacing w:val="60"/>
      </w:rPr>
      <w:t>Page</w:t>
    </w:r>
    <w:r>
      <w:rPr>
        <w:spacing w:val="60"/>
      </w:rPr>
    </w:r>
  </w:p>
  <w:p w14:paraId="5406443D" w14:textId="77777777" w:rsidR="00D122FF" w:rsidRDefault="00D122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FACC7" w14:textId="77777777" w:rsidR="00F95857" w:rsidRDefault="00F95857" w:rsidP="00746F4C">
      <w:r>
        <w:separator/>
      </w:r>
    </w:p>
  </w:footnote>
  <w:footnote w:type="continuationSeparator" w:id="0">
    <w:p w14:paraId="59F49321" w14:textId="77777777" w:rsidR="00F95857" w:rsidRDefault="00F95857" w:rsidP="00746F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97114" w14:textId="77777777" w:rsidR="00A86342" w:rsidRDefault="00A86342">
    <w:pPr>
      <w:pStyle w:val="Header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</w:rPr>
    </w:pPr>
    <w:r>
      <w:rPr>
        <w:rFonts w:ascii="Cambria" w:hAnsi="Cambria"/>
        <w:sz w:val="32"/>
        <w:szCs w:val="32"/>
      </w:rPr>
      <w:t>TRIAL EXHIBIT LIST</w:t>
    </w:r>
    <w:r w:rsidR="005929CD">
      <w:rPr>
        <w:rFonts w:ascii="Cambria" w:hAnsi="Cambria"/>
        <w:sz w:val="32"/>
        <w:szCs w:val="32"/>
      </w:rPr>
    </w:r>
  </w:p>
  <w:p w14:paraId="4B440C9E" w14:textId="77777777" w:rsidR="00D2464A" w:rsidRDefault="00D2464A">
    <w:pPr>
      <w:spacing w:line="240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hideGrammaticalErrors/>
  <w:proofState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F4C"/>
    <w:rsid w:val="000067F8"/>
    <w:rsid w:val="0008173E"/>
    <w:rsid w:val="000C6786"/>
    <w:rsid w:val="00122257"/>
    <w:rsid w:val="001B4535"/>
    <w:rsid w:val="001C4386"/>
    <w:rsid w:val="001C5B41"/>
    <w:rsid w:val="00295CAF"/>
    <w:rsid w:val="002A0468"/>
    <w:rsid w:val="002B01CC"/>
    <w:rsid w:val="002B6FA1"/>
    <w:rsid w:val="003819C9"/>
    <w:rsid w:val="004646AC"/>
    <w:rsid w:val="00497E58"/>
    <w:rsid w:val="004C388F"/>
    <w:rsid w:val="004E0C94"/>
    <w:rsid w:val="004E4CB3"/>
    <w:rsid w:val="00516C58"/>
    <w:rsid w:val="005929CD"/>
    <w:rsid w:val="005A77DF"/>
    <w:rsid w:val="005C2980"/>
    <w:rsid w:val="005E376C"/>
    <w:rsid w:val="00677A17"/>
    <w:rsid w:val="006F0255"/>
    <w:rsid w:val="007005C9"/>
    <w:rsid w:val="007117E3"/>
    <w:rsid w:val="00742858"/>
    <w:rsid w:val="00746F4C"/>
    <w:rsid w:val="007B1AF8"/>
    <w:rsid w:val="007E2BAC"/>
    <w:rsid w:val="008826A8"/>
    <w:rsid w:val="008B528C"/>
    <w:rsid w:val="0095127B"/>
    <w:rsid w:val="00962B5D"/>
    <w:rsid w:val="009C45BE"/>
    <w:rsid w:val="00A76825"/>
    <w:rsid w:val="00A86342"/>
    <w:rsid w:val="00A9285B"/>
    <w:rsid w:val="00AB52C4"/>
    <w:rsid w:val="00B2492F"/>
    <w:rsid w:val="00B61F32"/>
    <w:rsid w:val="00BB0628"/>
    <w:rsid w:val="00C069C5"/>
    <w:rsid w:val="00C16C17"/>
    <w:rsid w:val="00C73612"/>
    <w:rsid w:val="00C77081"/>
    <w:rsid w:val="00C80CAA"/>
    <w:rsid w:val="00C87110"/>
    <w:rsid w:val="00CF05EE"/>
    <w:rsid w:val="00D122FF"/>
    <w:rsid w:val="00D15530"/>
    <w:rsid w:val="00D21B5F"/>
    <w:rsid w:val="00D2464A"/>
    <w:rsid w:val="00D2706B"/>
    <w:rsid w:val="00D3329A"/>
    <w:rsid w:val="00D34BF2"/>
    <w:rsid w:val="00D849C5"/>
    <w:rsid w:val="00D85202"/>
    <w:rsid w:val="00DA0279"/>
    <w:rsid w:val="00DB07EF"/>
    <w:rsid w:val="00DC3C91"/>
    <w:rsid w:val="00DF1505"/>
    <w:rsid w:val="00DF37A1"/>
    <w:rsid w:val="00E02E76"/>
    <w:rsid w:val="00E41976"/>
    <w:rsid w:val="00E64ADC"/>
    <w:rsid w:val="00ED30D2"/>
    <w:rsid w:val="00ED666F"/>
    <w:rsid w:val="00EF131A"/>
    <w:rsid w:val="00F5498D"/>
    <w:rsid w:val="00F63348"/>
    <w:rsid w:val="00F65774"/>
    <w:rsid w:val="00F95857"/>
    <w:rsid w:val="00FC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0FC2A04"/>
  <w15:chartTrackingRefBased/>
  <w15:docId w15:val="{5ACE4B6E-EAC5-466A-80A7-75DB15544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6A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8826A8"/>
  </w:style>
  <w:style w:type="character" w:customStyle="1" w:styleId="Hypertext">
    <w:name w:val="Hypertext"/>
    <w:uiPriority w:val="99"/>
    <w:rsid w:val="008826A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819C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819C9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819C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3819C9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2706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5B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C5B4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2464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324ECF672F440A5479CAAC91C85C3" ma:contentTypeVersion="6" ma:contentTypeDescription="Create a new document." ma:contentTypeScope="" ma:versionID="1325742c354c7ccbc156a451b062b77d">
  <xsd:schema xmlns:xsd="http://www.w3.org/2001/XMLSchema" xmlns:xs="http://www.w3.org/2001/XMLSchema" xmlns:p="http://schemas.microsoft.com/office/2006/metadata/properties" xmlns:ns2="c461911e-15d0-45ab-b95e-fbe932e8a5c6" xmlns:ns3="d1eb28a6-15f3-4bc1-b183-d6b76168986f" targetNamespace="http://schemas.microsoft.com/office/2006/metadata/properties" ma:root="true" ma:fieldsID="a4ae16bb17219b42ec2741eeb1678f9b" ns2:_="" ns3:_="">
    <xsd:import namespace="c461911e-15d0-45ab-b95e-fbe932e8a5c6"/>
    <xsd:import namespace="d1eb28a6-15f3-4bc1-b183-d6b7616898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61911e-15d0-45ab-b95e-fbe932e8a5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eb28a6-15f3-4bc1-b183-d6b76168986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073C0B-EAF7-4622-AED4-70CBE4BD0C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861A45-74DA-478E-B7D2-A3234F92E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61911e-15d0-45ab-b95e-fbe932e8a5c6"/>
    <ds:schemaRef ds:uri="d1eb28a6-15f3-4bc1-b183-d6b7616898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292CEC-C666-4CB5-9A81-6C9B4DA021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B1FEB8-4461-40C9-84FD-39FC396ECAA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TRIAL EXHIBIT LIST</vt:lpstr>
    </vt:vector>
  </TitlesOfParts>
  <Company>U.S. Courts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TRIAL EXHIBIT LIST</dc:title>
  <dc:subject/>
  <dc:creator>Gretchen Craft</dc:creator>
  <cp:keywords/>
  <cp:lastModifiedBy>Joshua Demetrescu</cp:lastModifiedBy>
  <cp:revision>2</cp:revision>
  <cp:lastPrinted>2023-12-06T20:14:00Z</cp:lastPrinted>
  <dcterms:created xsi:type="dcterms:W3CDTF">2026-10-07T23:14:00Z</dcterms:created>
  <dcterms:modified xsi:type="dcterms:W3CDTF">2026-10-07T23:14:00Z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0x01010011F4452308C4D84086267C0506F1D5570A0098A185A02729614980087E627083F829</vt:lpwstr>
  </property>
  <property fmtid="{D5CDD505-2E9C-101B-9397-08002B2CF9AE}" pid="3" name="Topic">
    <vt:lpwstr>Website Development</vt:lpwstr>
  </property>
  <property fmtid="{D5CDD505-2E9C-101B-9397-08002B2CF9AE}" pid="4" name="Website Development">
    <vt:lpwstr/>
  </property>
</Properties>
</file>